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FENESI BIANKA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Lanczendorfer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 spiccben/fotósorozat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fotósorozatot a tánc iránt érzett szeretetem ihlette. Tudom, hogy különösen nehéz precízen művelni a balettet, habár olyan könnyednek és egyszerűnek tűnik. A fő célom ezzel a fotósorozattal az volt, hogy megmutassam a balettosok által kiváltott érzéseket, valamint, hogy rámutassak arra a kontrasztra, hogy mennyire erősnek és mennyire törékenynek kell lenniük egy időben. Ebben rejlik a balett szépsége.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balett teremtől távol és a színpadon kívül akartam elkészíteni a fotókat, hogy felhívjam arra a figyelmet, hogy ők bárhol és bármiben táncolnak is, mindig balett táncosok lesznek.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Mindegyik fotó Győrben készült. Győr rendkívül híres a balett társulatáról, amelyet külföldön is nagy ismeretség övez. A kultúránknak népszerűsíteni kellene a balett darabokat, mert a mozgás, a látvány és a zene együttesen olyan lelki egyensúlyt közvetíthet felénk, ha odafigyelünk rá, amelyet semmi másból nem kaphatunk meg. A tánc nyelve mindenki számára érthetővé válhat, éppúgy ahogy a fotográfia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42041">
    <w:multiLevelType w:val="hybridMultilevel"/>
    <w:lvl w:ilvl="0" w:tplc="91830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42041">
    <w:abstractNumId w:val="94742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110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