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IMRE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Szunyogh László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Fotópasztell/fotósorozat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Fotópasztell I-VI. című sorozatom témaválasztását az határozta meg, hogy a fotózásban mindig is érdekelt az ipar és a vasút világa, valamint az elhagyatottság érzése. Főiskolásként mindennapos rutinná vált számomra vonaton utazni. Bár már eddig is rengeteg fotót készítettem vasúti vagonok részleteiről, mozdonyokról, utazási hangulatokról, ezek megmaradtak dokumentarista fotóknak.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Szerettem volna olyan anyagot létrehozni, amelynek bár a vasút a központi témája, nem pusztán a vonatokról és utasokról szól, hanem a felismerés által élményforrást nyújt a nézőnek, ami által a magam érzéseire helyezhetem a hangsúlyt.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sorozat elkészítését vizsgálódás előzte meg, amely során arra kerestem a választ, hogy hogyan lehet egy fotóval – ami általában megfagyasztja, kimerevíti a valóságot – mozgalmasságot vagy dinamizmust megjeleníteni, ha a téma egyébként statikus.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választott megoldás lényege az, hogy egy viszonylag hosszabb (1-2 mp) expozíciós idő alkalmazása mellett bemozdítottam a fényképezőgépet. Felmerült a kérdés, hogy ezt a bemozdulást meddig lehet „felhúzni” anélkül, hogy a fotó bármilyen tekintetben értelmét vesztené?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fotók főszereplői a vasúti tereptárgyak, melyeket mindenki látott már, mindenki ismer és mindenki felismer. A fotók lényegét nem a konkrétumok adják, hanem a különböző vizuális nyelvi jelekből (foltok, formák, színek, gesztusok) létrehozott látvány jeleníti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alkalmazott technika (hosszú záridő, a váz elforgatása) alkalmazása miatt a fotók komponálását nagy részben befolyásolta a szerencse, hiszen a végeredményt tulajdonképpen csak sejteni tudtam.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bemozdítás során különleges ívek jöttek létre, melyeket az élkontraszt módosításával tovább tudtam erősíteni, ezáltal növelve a felület festőiségét. Ebből a hatásból következett a sorozat címe: Fotópasztell. A felületekről a pasztellkrétával készített rajzok látványvilágára asszociálhat a néző. A bemozdult ívek bizonyos részeken az egyenes és szögletes valóság „elhajlását” idézik elő, ezáltal a fotók egy szürreális világba kalauzolnak minket, ahol semmi sem az, mint aminek látszik.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84903">
    <w:multiLevelType w:val="hybridMultilevel"/>
    <w:lvl w:ilvl="0" w:tplc="45573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84903">
    <w:abstractNumId w:val="61684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428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