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CSANÁDI HAJNALKA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Losonczy István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Hajnal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csongrádi művésztelep nagyban meghatározta az idei munkásságomat. Losonczy István és Ádám Zoltán tanár urakkal töltöttünk el néhány napot a Tisza parti városkában. Losonczy István akciófestészetet rendezett a számomra, minek következtében megszületett a Ligeten túl című képem. Ennek eredményeképpen indult el az elképzelés a következő alkotásaimról.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tanév elején Pécsre visszatérve egyértelművé vált a programom. Neki álltam nagyobb méretben újraértelmezni a művésztelepen megtapasztaltakat. Háromszor futottam neki a    témának, s minden próbálkozásom magában rejtette a következő kép kérdését.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Színek, formák, egyszerűségével és a munkafolyamat tudatos előkészítésével kezdtem foglalkozni. A Délben című képem az első a sorozatban. A  második tagja a Hajnal  kapcsolja össze a Délben és az Éjszaka című képet.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Kevésbé elkülönült formák jellemzik, mint az utána készült Éjszaka című képet, viszont határozottan lazább folt rendszerrel oldja meg az előtte készült Délben című képnél, azt a problémát, amit a sorozat  többi tagja is. Az előre kikevert, egymáshoz hangolt színek nagymértékben hozzájárulnak a gyors festési folyamat eredményességéhez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Különféle dimenziók megnyitása a legegyszerűbb eszközök fölhasználásával, és a jól megtervezett munkafolyamat előkészítése és az "együléses"festés váltak irányt adó elveimmé.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512000" cy="2095200"/>
            <wp:docPr id="46306575" name="name150bbd39799a72" descr="2099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97_1.JPG"/>
                    <pic:cNvPicPr/>
                  </pic:nvPicPr>
                  <pic:blipFill>
                    <a:blip r:embed="rId150bbd39799a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0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</w:t>
      </w:r>
      <w:r>
        <w:rPr>
          <w:color w:val="000000"/>
          <w:sz w:val="24"/>
          <w:szCs w:val="24"/>
        </w:rPr>
        <w:drawing>
          <wp:inline distT="0" distB="0" distL="0" distR="0">
            <wp:extent cx="1432800" cy="1440000"/>
            <wp:docPr id="19182084" name="name150bbd3979ab04" descr="2099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97_2.JPG"/>
                    <pic:cNvPicPr/>
                  </pic:nvPicPr>
                  <pic:blipFill>
                    <a:blip r:embed="rId150bbd3979aa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</w:t>
      </w:r>
      <w:r>
        <w:rPr>
          <w:color w:val="000000"/>
          <w:sz w:val="24"/>
          <w:szCs w:val="24"/>
        </w:rPr>
        <w:drawing>
          <wp:inline distT="0" distB="0" distL="0" distR="0">
            <wp:extent cx="1440000" cy="1440000"/>
            <wp:docPr id="5242938" name="name150bbd3979b605" descr="20997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97_3.JPG"/>
                    <pic:cNvPicPr/>
                  </pic:nvPicPr>
                  <pic:blipFill>
                    <a:blip r:embed="rId150bbd3979b5c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 </w:t>
      </w:r>
      <w:r>
        <w:rPr>
          <w:color w:val="000000"/>
          <w:sz w:val="24"/>
          <w:szCs w:val="24"/>
        </w:rPr>
        <w:drawing>
          <wp:inline distT="0" distB="0" distL="0" distR="0">
            <wp:extent cx="1440000" cy="1440000"/>
            <wp:docPr id="50636398" name="name150bbd3979bf45" descr="20997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97_4.JPG"/>
                    <pic:cNvPicPr/>
                  </pic:nvPicPr>
                  <pic:blipFill>
                    <a:blip r:embed="rId150bbd3979bf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      Ligeten túl                               Délben                             Hajnal                              Éjszaka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44248">
    <w:multiLevelType w:val="hybridMultilevel"/>
    <w:lvl w:ilvl="0" w:tplc="71297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44248">
    <w:abstractNumId w:val="61244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552954" Type="http://schemas.openxmlformats.org/officeDocument/2006/relationships/numbering" Target="numbering.xml"/><Relationship Id="rId150bbd39799a33" Type="http://schemas.openxmlformats.org/officeDocument/2006/relationships/image" Target="media/imgrId150bbd39799a33.jpg"/><Relationship Id="rId150bbd3979aac7" Type="http://schemas.openxmlformats.org/officeDocument/2006/relationships/image" Target="media/imgrId150bbd3979aac7.jpg"/><Relationship Id="rId150bbd3979b5c8" Type="http://schemas.openxmlformats.org/officeDocument/2006/relationships/image" Target="media/imgrId150bbd3979b5c8.jpg"/><Relationship Id="rId150bbd3979bf09" Type="http://schemas.openxmlformats.org/officeDocument/2006/relationships/image" Target="media/imgrId150bbd3979bf0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