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HAJNALKA CSANADI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Orient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00813">
    <w:multiLevelType w:val="hybridMultilevel"/>
    <w:lvl w:ilvl="0" w:tplc="44140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00813">
    <w:abstractNumId w:val="430008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774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