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LILLA NAGY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Nemes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 consists of a painting and an animation, which belongs to the painting. Organic forms, plants and human faces or masks are continually changing each other.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34995">
    <w:multiLevelType w:val="hybridMultilevel"/>
    <w:lvl w:ilvl="0" w:tplc="14490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34995">
    <w:abstractNumId w:val="362349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493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