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ALATTYÁNI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Hegyi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Zolti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painting with which I would like to apply to the competition, is part of a series about my family. The photo I used was taken in the summer of 2011. I stayed with my cousins in Szabadszállás for a week and it was a great vacation because I had not seen them for a long time.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used egg tempera my first year in the university, I painted studies of my hand, foot and a self-portrait with this technique. I spent the summer of 2011 at a summerpractice for artists in Kisújbánya, where I had the possibility to paint an icon with the traditional technique. The course was held by Ferenc Varga, the sculpture artist.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picture was painted in the autumn of 2011. He is my uncle. I respect him very much and he has a very characteristic face which is the reason for the big size (120x160 cm). I enjoyed niggling Zolti’s face. Before this painting, I usually painted smaller ones, but I thought I should make bigger ones that need more 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painters influence my art, for example: István Nagy, József Koszta and Géza Mészöly. I feel that their subject and colours are like mine. I also went to Baja and I had a look at István Nagy’s Gallery. Additionally I researched my birth, I was in fact born in Veszprém but all of my family comes from the Great Plain (South), that’s why I feel at home there.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worked on a light green canvas (probably this type of canvas is used to cover furniture). First I made a sketch with distemper and after I painted it with egg tempera. I used too much glue and not enough water for the underpainting, so the surface cracked. I scraped and restarted it, which had a positive result because that is emerged in interesting areas which I didn’t discolour. When I started this painting I just had a few pigments. While I was working on the painting I countinally corrected the proportion of the face because I used no aid to the delineate. The work wasn’t easy because the cracks appeared again and again so I often had to restart certain areas.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I was working on the canvas I was also working on myself, so the painting reflects my emotions toward the subject.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22406">
    <w:multiLevelType w:val="hybridMultilevel"/>
    <w:lvl w:ilvl="0" w:tplc="25909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22406">
    <w:abstractNumId w:val="728224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296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