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NIKOLETT</w:t>
            </w:r>
          </w:p>
          <w:p w:rsidR="00C275A3" w:rsidRDefault="00A96AEC" w:rsidP="00C275A3">
            <w:pPr>
              <w:pStyle w:val="Hallgatokepzes"/>
            </w:pPr>
            <w:r>
              <w:t>Festőművész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Ernszt András Dla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Iszap I-II.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egy évben olyan tájábrázolással foglalkoztam, ahol a különböző mértékű emberi beavatkozások nyomait jelenítettem meg táblaképeken. Ennek kapcsán készült két kép, melyek a Villány mellett fotózott kőfejtőről készültek. Érdeklődésemet különösen felkeltették az utak mentén található robosztus villanyoszlopok, amelyek hatalmas méretük mellett, hideg geometrikus sterilitásukkal szinte ráerőszakolják magukat a természetre. Az úton haladónak így egy másfajta tájélményben lesz része keresztülnézve az oszlopok rácsszerkezetén. Ezt követően készült még pár kép ugyanezt a gondolatmenetet és helyszínt követve. Felületükön azonban az erőteljes, spaklival történő ráhúzásoknak köszönhetően a kidomborodó festékcsomók erőteljes faktúrákat hoznak létre. Mindegyiknél arra próbáltam törekedni, hogy az idillitás mellett legyen egyfajta feszültség, ellentét. Ezt követően még drámaibb tájrombolással szerettem volna foglalkozni. Úgy gondoltam, ehhez olyan eseményt kell keresnem, ami az állatok és élőhelyeik sérülésén kívül drasztikus hatással van az ő környezetükben élő emberek életére is. Az internetes keresgélés során találtam rá a 2010-es iszapkatasztrófa fotóira. A légifelvételek jól érzékeltették a probléma nagyságát, azonban azt a fajta drámaiságot, megrendülést, amit egy ilyen szerencsétlenség láttán érez az ember, azt nem adták vissza. Legjobban a kiömlött iszapfoltok által kialakított felületek szépsége fogott meg a fotók nézése közben. A különböző faktúrák, és a világos mezőkön lévő intenzív vörös színek olyan esztétikai élményt nyújtottak, amit szerettem volna visszaadni. Ezek a felülnézeti képek a papíron elúsztatott akvarellfoltokhoz hasonlóan megjelenő iszapkifolyásokkal, első ránézésre egy idillikus táj benyomását keltik a befogadóban. Ez meglehetősen ellentétes érzéseket váltott ki bennem. A tudat, hogy ez az egyébként erősen maró hatású vörös massza milyen károkat okozott, nem csak a természetben, hanem az ott élő emberek életében is, azzal a lírai festőiséggel szemben, ahogyan szétterül ezen a tájon, egyszerre kelt kellemes és lesújtó érzelmeket. Ezért is döntöttem úgy, hogy ezt a különös nézetet, illetve fotókat választom a képek megfestéséhez. Érdekesnek és egyben morbidnak találtam, hogy egy ekkora katasztrófát ilyen esztétikusan is lehet ábrázolni. Két külön álló festményt készítettem, melyeket később összeillesztettem, így erősebb hatást keltenek. Kompozíciójukat tekintve az első egy viszonylag nagyobb területet mutat be, felülete nagyobb mezőkből áll. A második a katasztrófa konkrét helyszínére fókuszál rá. A korábbi festményen a mező zöld, barna és lilásszürke színei még nagy mértékben jelen vannak, míg a későbbinél a vörös, és narancs különböző árnyalatai dominálnak. Felületépítése hasonló a korábbi képekéhez, a különbség csupán az, hogy a nagy felületek miatt, nagyobb spaklival dolgoztam, emellett pedig sokkal több helyen használtam ecsetet is. Az újdonságot a felületek megoldásában az iszapfoltok kialakítása jelentette. Ezekhez előre kikevertem, és felhígítottam a festéket, majd egy kisebb edény segítségével ráöntöttem több rétegben.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33615">
    <w:multiLevelType w:val="hybridMultilevel"/>
    <w:lvl w:ilvl="0" w:tplc="73300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33615">
    <w:abstractNumId w:val="53533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544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