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PAPP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Ernszt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Scar of land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year I painted landscapes showing traces of different amount of human intervention. After I did a couple of pictures, I realized the dramatic destruction of land really catching me. I thought, I had to find an event that caused brutal effect on living space of animals as well as that of humans. As researching in the internet, I saw pictures of the 2010 red mud disaster. Watching masses of this mud touched me deeply. Rich surfaces of material, bright fields with strong reds on gave me a special aestetic sensation made me decide to convey my experiences on canvas. Knowing the demage that this highly eroding red mess made on human-and wildlife, and the artistic way as it spread on the living earth created the feeling of pleasure and depression at the same time. I found interesting and even morbid to paint this disaster in such an aestetic way. I would made two single pictures, later I attached them to create a much stronger artistic effect. Painting the surfaces made me think of new technical solutions. I poured layers of previously mixed and attenuate painting material on the canvas.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45539">
    <w:multiLevelType w:val="hybridMultilevel"/>
    <w:lvl w:ilvl="0" w:tplc="95215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45539">
    <w:abstractNumId w:val="84345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769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