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HORGAS KARINA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Ernszt András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Kitörés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OTDK-ra beadott pályamunkámon egy filmből kiemelt képsorozatot dolgoztam fel. A filmre (Az utolsó nap/ Le dernier jour/ The last day színes feliratos, francia filmdráma 103 perc 2004 rendező: Rodolphe Marconi) a You Tube-n kattintottam rá véletlenül. A témája és a képi világa miatt megtetszett, és úgy döntöttem feldolgozom. Előzetes kísérletek (fekete-fehér családi fényképek átírása színes festményen, akt sorozat tanulmány) tapasztalatai után született meg a Film still című sorozatom. Ezen tanulmányok a kompozíció kiválasztásában és a színek a sorozat egyes elemein való összehangolásban segítettek.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festészetben az anyagkezelések, felületalakítások, kompozíciós megoldások mellett a belső érzések portrén való megjelenítése motivált. A lelki folyamat (vívódás, szorongás) egyes elemeit különálló képkockákon jelenítettem meg. Sorozatom négy darabból áll. Színben és festési technikában hasonló módon kezeltem a vásznakat. A zöld árnyalataira épülnek (kadmiumsárga, kobaltkék), valamint tört vöröseket (kraplakk, pergamenvörös, crimson vörös) használtam a zaklatottság fokozására. Fontos volt számomra, hogy a képkockák reálisan a kamera által rögzített képet követve legyenek megfestve. Próbáltam letisztult felületeket megjeleníteni. Vastag puha ecsetet használtam a festék összemosására.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filmbeli konkrét történésen kívül egy élethelyzetre, egy lelki folyamatra szeretnék utalni festményeimen. Egyfajta megoldási lehetőség van ábrázolva: kilépni, „kitörni” az adott élethelyzetből. A főhős a lehetőségek közül a legdramatikusabb utat választotta és emiatt olyan hatásos, figyelemfelkeltő nekem ez a film. A cselekmény egy ablak befejelésével zárul, mely a csúcspontja a filmnek. Időben az elhatározástól a tettig csak néhány másodperc telik el, mégis érződik az a hihetetlen mély pszichikai folyamat, ami a szereplőben közben lejátszódott. Munkám első darabja a még ingatag elhatározást ábrázolja, meghatározza a hangulatot. A második képen kezdődik a cselekvés, a harmadik darabon a cselekvő már áttörte az ablakot, öntudatlanná válik, eltávolodik a valóságtól. A negyedik festmény egy szűk portrékivágás, visszatérés a valósághoz, megnyugvás. A pályamunkán csak a cselekmény végkifejlete van ábrázolva. Célom, hogy a nézőt bevonjam a történetbe, ráruházva az előzmények kitalálását, megfejtését.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02797">
    <w:multiLevelType w:val="hybridMultilevel"/>
    <w:lvl w:ilvl="0" w:tplc="44522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02797">
    <w:abstractNumId w:val="13102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914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