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KERESZTES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Nyilas Dla</w:t>
            </w:r>
          </w:p>
          <w:p w:rsidR="00DB4822" w:rsidRDefault="00DB4822" w:rsidP="00E11062">
            <w:pPr>
              <w:pStyle w:val="Konzulensek"/>
            </w:pPr>
            <w:r w:rsidRPr="00DB4822">
              <w:t>reader,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Romanticism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art work is a painting of a female figure in dress, for what I used oil on canvas. The figure is composed in the middle of the painting, with dark, but more still background; with that I wanted to give a dreadful impression to my work. Some parts of the canvas I leaved free. I think it gives more freshness, but also trepidity to the figure. At the dress I used medical anatomy to paint body organs, muscles and bones; with keeping the feeling of a lightweight, ruffled fabric. At the end I’ve got some kind of meat-dress, what we can watch like an inside out turned picture of our body.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36389">
    <w:multiLevelType w:val="hybridMultilevel"/>
    <w:lvl w:ilvl="0" w:tplc="53526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36389">
    <w:abstractNumId w:val="77536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509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