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KÁNYA EMŐKE</w:t>
            </w:r>
          </w:p>
          <w:p w:rsidR="00C275A3" w:rsidRDefault="00A96AEC" w:rsidP="00C275A3">
            <w:pPr>
              <w:pStyle w:val="Hallgatokepzes"/>
            </w:pPr>
            <w:r>
              <w:t>Festő szak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Nemes Csaba Dla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Konzum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munkát megelőzően elegendő vázlatot és színtanulmányt készítettem a helyszínről majd a vásznammal elfoglaltam a területet. Sajnos az időjárási viszontagságoknak köszönhetően nem tudtam befejezni csak egy erős alapot felfesteni. A padlás egy elhagyatott strand területén s annak épületében készült. Kizárólag a vázlataimra, s emlékezetemre hagyatkozva festettem tovább a képet, amelyek az abszurdra s annak gondolatkörére épülnek. Gondolatmenetemben, hozzálásomban és festészetemben nagy hatással volt rám Albert Camus s az általa megfogalmazott abszurd. Az a paradoxon, melynek két pólusa van: az életének értelmet kereső emberi egyén és az őt behatároló-tagadó, idegen, néma világ. Az abszurd ennek az ellentétnek a tudatos megélése, s még ha nem is vagyunk vele tisztában, akkor is átéljük annak feszültségét, dinamizmusát és olykor szétszakító erejét.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600848">
    <w:multiLevelType w:val="hybridMultilevel"/>
    <w:lvl w:ilvl="0" w:tplc="802325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600848">
    <w:abstractNumId w:val="606008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07844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