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EMŐKE KÁNYA</w:t>
            </w:r>
          </w:p>
          <w:p w:rsidR="00C275A3" w:rsidRDefault="00A96AEC" w:rsidP="00C275A3">
            <w:pPr>
              <w:pStyle w:val="Hallgatokepzes"/>
            </w:pPr>
            <w:r>
              <w:t>Art faculty, painting department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Nemes Csaba</w:t>
            </w:r>
          </w:p>
          <w:p w:rsidR="00DB4822" w:rsidRDefault="00DB4822" w:rsidP="00E11062">
            <w:pPr>
              <w:pStyle w:val="Konzulensek"/>
            </w:pPr>
            <w:r w:rsidRPr="00DB4822">
              <w:t>adjunctus,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Under the spell of paradox/ A paradoxonok bűvöletében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the start of the work I have made enough sketch and colour paper of the place. After I discovered the whole field I grabbed my canvas and occupied the attic. Unfortunately I could not finish my work because of the moody weather but I was able to paint a strong basis for my next steps. My work made in an abandoned beach. I haven't used pictures, my work strictly based on my sketches and my memory, and the base of my point of view was the absurd. Albert Camus was a big influence on me. The way of my thinking and attitude, in my work his words and his absurd working in a non direct way. The paradox which has to poles : the person who looking for the reasons and the cold wordless world which border and deny us.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473501">
    <w:multiLevelType w:val="hybridMultilevel"/>
    <w:lvl w:ilvl="0" w:tplc="469060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473501">
    <w:abstractNumId w:val="684735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583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