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GÖRÖZDI RITA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Szent Ferenc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Úton Szent Ferenc felé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Görözdi Rita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Tudományegyetem- Művészeti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 szak, 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Ádám Zoltán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hónapok alkotói folyamata során az absztrakt téralkotást munkáimban felváltották a figurális képi elemek rendszere. Első, ide kapcsolódó munkáimon emberi alakok, környezet nélkül formálódtak meg. A hangsúly leginkább a megjelenő alakok mozdulataira helyeződik, az arcok, gyakran madárszerű maszk mögé bújtatottak, és ezzel a megjelenő alak elveszti az egyértelműen emberinek mondható lényét. A “madárság” jelentése itt, mint szimbólum is jelen van, mely az ősi korok óta használatos lélekábrázolási forma.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ezt követő periódusban a munkáknál már a madár-maszk egyre inkább elhagyja az arcot, szimbolikus, közös “egytestben” létük megszűnik és külön-külön újjászületve egy közös térben alkottak új képi megfogalmazást.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 és az ember egymáshoz való viszonyát továbbgondolva jutottam el Assisi Szent Ferenc alakjához, aki munkám fő motívuma lett. A képen/ken megjelenő Szent Ferencre utaló alak, absztrakt térbe helyezve jelenik meg. A munkákra és a megjelenő figurákra leginkább az egyszerű megfogalmazás, vázlatosság jellemző. A vonalak sűrűsödése és a vonalak egyszerű, tiszta egy vonallá válásának szembenállása adja ki a figura fő vonalait, magát a mozdulatot, melyet aztán foltok egészítenek ki különböző anyagminőségben. A vázlatos könnyedség, számomra az eltűnni, illetve az előjönni akarás vágyának állapota között hagyja a figurát.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ez a kettős állapot jellemzi magát Ferencet is, aki ember és világ közötti harmóniát keresve, sose akart tömegmozgalmat létrehozni és ezzel előtérbe kerülni.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aktuális képen Szent Ferenc legendájának vízfakasztásos jelenetét kívántam megjeleníteni ahol egy szegény ember, hosszú útja során teljesen kifáradt, és a szent után kiáltott kérve, hogy enyhítse szomját. Ferenc, kezét az ég felé tárva nem szűnt meg imádkozni mindaddig, míg meghallgatást nem nyert. A szomjas ember merített és ivott az imádság erejével kőből fakadt vízből.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az általam választott témának ma is jelentős aktualitása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Ember és természet egymáshoz való viszonya által vetődhet fel témaként a mai globalizált világ problémája, és az ebből történő kivonulás. Amikor a természetes fejlődés szinte teljesen megszűnik, ember és természet egyre inkább eltávolodik egymástól.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29165">
    <w:multiLevelType w:val="hybridMultilevel"/>
    <w:lvl w:ilvl="0" w:tplc="50033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29165">
    <w:abstractNumId w:val="84929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990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