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ELLENBACHER IBOLYA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Otthon; Kis fa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Otthon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„Ami bennetek van, abból adjatok alamizsnát, és akkor minden tiszta lesz számotokra” Lk 11,41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Süttői nyaralásom során nagyon megtetszett a víz szelíd hullámrengetege és ezért szerettem volna egy olyan képet készíteni, ahol szinte az egész képet ez tölti ki, és a képet szemlélő érzékelheti ezt a sodró lendületet.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témaválasztásnál felmerülhet a kérdés, hogy ez miben más, hiszen annyian festettek már tájképet. Számomra ez egy érdekes, új kihívás volt, talán a természetközeli színek, a távolban lévő apró falu jelentősége, amire éppen aprósága hívja fel a figyelmet a Duna nagyságához viszonyítva.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Félbe kellet hagynom a képet, de a látványt lefotóztam, de ez eléggé homályosan sikerült, mielőtt folytattam volna egy ikonfestő táborban vettem részt. Ezekkel az élményekkel folytattam a képet visszatérve a táborból, ekkor festettem meg a hullámokat és minden részletet, egyszerre a látott valóságot és a mögötte rejlő világot akartam megjeleníteni, olykor a fotóra tekintve de leginkább emlékezetből. Amikor a hullámokat festettem, az a ritmus megvígasztalt engem, ringatott, alázatra késztetett. Alulról felfelé festettem, ahogyan az ikont is a keretétől befelé festik.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törekedtem, hogy ezt is ugyanazzal azzal a lelkülettel készítsem.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„Átkozott az ember, aki emberben bízik és testet tesz támaszává, de az Úrtól eltávozik a szíve! Olyan lesz mint a tamariszk a pusztában, nem látja ha valami jó jön; kiaszott vidéken lakik a sivatagban, szikes és lakatlan földön.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Áldott az a férfi, aki az Úrban bízik és az Úr lesz bizodalma! Olyan lesz, mint a víz mellé ültetett fa, mely a folyóhoz ereszti gyökereit. Nem fél, ha jön a hőség, lombja zöldellni fog. Száraz esztendőben sem aggódik, és nem szűnik meg gyümölcsöt teremni.”Jer 17,5-8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idézet inspirált alkotás közben.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33183">
    <w:multiLevelType w:val="hybridMultilevel"/>
    <w:lvl w:ilvl="0" w:tplc="67458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33183">
    <w:abstractNumId w:val="77233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753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