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IBOLYA ELLENBACHER</w:t>
            </w:r>
          </w:p>
          <w:p w:rsidR="00C275A3" w:rsidRDefault="00A96AEC" w:rsidP="00C275A3">
            <w:pPr>
              <w:pStyle w:val="Hallgatokepzes"/>
            </w:pPr>
            <w:r>
              <w:t>painter </w:t>
            </w:r>
            <w:r>
              <w:br/>
            </w:r>
            <w:r w:rsidR="00E77B23">
              <w:t>Unified,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Music and Visual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Csaba Hegyi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Home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Home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When I was on holiday in Süttő I have began paint this picture, but I didn't finished it. After I continued it from my memory and sometimes I used photo.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963107">
    <w:multiLevelType w:val="hybridMultilevel"/>
    <w:lvl w:ilvl="0" w:tplc="50582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963107">
    <w:abstractNumId w:val="309631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99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