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 TOLLAS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Somody assistant professor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"Painted Reality"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„Painted Reality”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Erik Tollas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 Faculty of Music and Visual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Prof. Péter Somody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portrait series of the negative discrimination questions to investigate. I also wanted to show the actors through portraits, because in my opinion, the face may be one of the most expressive tool for this theme. Look, a lot of things from somebody in the audience, which also offers a variety of feelings which can transmit impulses may be, be it sympathy, or other emotional charge. The characters are simply rewrote the notional position, so I tried to show people who unresolved identity issues on this. My project was the starting point of personal experience.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distinction has been almost since the beginning of manking's infiltrate is present in public life, be it ethnic or social issue. The pictures hope series, which presents a dilemma for me, child, these images are magnified, bring in to focus is a problem which is still waiting for a solution.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86886">
    <w:multiLevelType w:val="hybridMultilevel"/>
    <w:lvl w:ilvl="0" w:tplc="37565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86886">
    <w:abstractNumId w:val="19886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730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