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BARBARA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Látkép: Szobám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Látkép- sorozat, Szobám</w:t>
      </w:r>
      <w:r>
        <w:rPr>
          <w:color w:val="000000"/>
          <w:sz w:val="24"/>
          <w:szCs w:val="24"/>
        </w:rPr>
        <w:br/>
        <w:t xml:space="preserve">Szabó Barbara</w:t>
      </w:r>
      <w:r>
        <w:rPr>
          <w:color w:val="000000"/>
          <w:sz w:val="24"/>
          <w:szCs w:val="24"/>
        </w:rPr>
        <w:br/>
        <w:t xml:space="preserve">Pécsi Tudomány Egyetem, Művészeti Kar</w:t>
      </w:r>
      <w:r>
        <w:rPr>
          <w:color w:val="000000"/>
          <w:sz w:val="24"/>
          <w:szCs w:val="24"/>
        </w:rPr>
        <w:br/>
        <w:t xml:space="preserve">Festő szak, harmad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Zoltán,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sajátos térbemutatások, olyan szubjektív helymeghatározások melyek az élettér definiálásai, számomra megszokott látványok. Olyan tipikus pontok ezek, melyek bennem az otthon gondolatát/érzetét keltik. Betekintést nyújtok a privát szférámba. Több helyszínhez kötődő terek ezek, különböző otthonélmények emlékei, vagy aktuális képei. Nem személyes tárgyakra, vagy a környék sajátosságaira reflektáltam, hanem a csupasz, üres falakra, az állandó, masszívan beépített síkokra, melyeknek atmoszférája beleszövődik vagy megadja az otthonlét érzetét. Meghatároz engem is e térbemutatás, de mégsem egyedülálló sok hasonló helyszínnel találkozni, egységépületek, kockaházak, a kialakított kép-érzet ami sajátossá teszi. Üres magányos helyszínek, de mégsem negatívak, csupán lecsupaszítottak, minden feleslegességtől mentesek. Olyan redukált terek, melyet a matt és fényes felületek ritmikája és az anyagiság érzékeltet, ami feszültséget is teremt a képen belül. A tér sajátos harmóniájának megjelenítése színfoltokra lebontva. A színek és az arányok adottak voltak, a képkivágás a legjellegzetesebb nézőpontot mutatja.</w:t>
      </w:r>
      <w:r>
        <w:rPr>
          <w:color w:val="000000"/>
          <w:sz w:val="24"/>
          <w:szCs w:val="24"/>
        </w:rPr>
        <w:br/>
        <w:t xml:space="preserve">A pályázatra beadott munkám, a Szobám egy középső darabja a Látkép sorozatnak. Alapul vettem a számomra e hellyel kapcsolatban kialakult érzetet, a formákat, színeket és az egymáshoz való arányukat. Vázlatok alapján dolgoztam, fontos volt a képzeletemben élő kép. Nem a tényleges azonosságra, felismerhetőségre, hanem a hely bennem kialakult hangulatiságának visszaadása volt az elsődleges. Ezért nem fotóról dolgoztam, így az esetlegességet sem zárhattam ki. A hely atmoszféráját próbáltam megjeleníteni. A határozott erős élek és tiszta formavilág fontos része volt az ábrázolásnak, a teret redukáltam.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68865">
    <w:multiLevelType w:val="hybridMultilevel"/>
    <w:lvl w:ilvl="0" w:tplc="95785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68865">
    <w:abstractNumId w:val="55168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617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