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PEREZ NATÁLIA</w:t>
            </w:r>
          </w:p>
          <w:p w:rsidR="00C275A3" w:rsidRDefault="00A96AEC" w:rsidP="00C275A3">
            <w:pPr>
              <w:pStyle w:val="Hallgatokepzes"/>
            </w:pPr>
            <w:r>
              <w:t>Festő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Gabriela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“Gabriela”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Pérez Natália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PTE Művészeti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Festő szak, IV.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Ádám Zoltán, festő művész, egyetemi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a “Brasil” c. sorozat összegzésnek eredménye. 2011 szeptemberében, Brazíliai utazásom után kezdtem el megfesteni a brazil növényzetet, - dzsungelt és tájait, amelyek nagy hatással voltak rám. A sorozaton különböző technikákat használtam fel: először vásznon olajjal, majd papíron dolgoztam, amelyen a kolázst, a ceruzát, olajpasztelt, akrilt és olajfestéket alkalmaztam. Egy évvel később pedig a vizet, tengert és a benne lévő halakat festettem meg többféle ábrázolási módban: absztrahált felületek, minimál tengeri tájkép és többfelületben, gyors gesztusokkal ábrázolt hal csoport.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pályázó műven ezt a motívum együttest ábrázolom. Egyben akartam megjeleníteni a dzsungelt, az összemosott tenger-ég határvonalát, a halakat és a brazil embert. Viszont, kerestem a formák redukálását, a különböző faktúrákat, a határozott kifejezést, a rajzosságot, színek- fények- és felületek helyes elhelyezését. A sorozat korábbi képein nem ábrázoltam emberi alakot, így a képzeletemből kellett vegyek ihletet az ábrázolásához. Ehhez felhasználtam a “Gabriela, clavo y canela” (Gabriela, szegfű és fahéj) c. regényt, amely az egyik legnépszerűbb szépirodalmi mű Braziliában.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festmény nem egy valós helyet és embert akar megjeleníteni, hanem egy már bennem létrejött brazil látképet. Ahhoz, hogy eddig eljussak, természetesen szükség volt egyre inkább tudatosítanom brazil kultúra-ismeretemet: a brazil zenét (bossa nova, samba, choro, stb.), irodalmat, és nyilván saját tapasztalatomat, amit ott helyben szereztem.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kép a latin-amerikai festőművészet egyik főirányát idézi, amelyen a naivítást és a stilizálást használom stílus iránynak.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73431">
    <w:multiLevelType w:val="hybridMultilevel"/>
    <w:lvl w:ilvl="0" w:tplc="28870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73431">
    <w:abstractNumId w:val="46473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36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