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ZSINKA FELÍCIA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Losonczy István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Őrző szellemek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Zsinka Felícia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PTE-MK, festőszak, III.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mester: Losonczy István, DLA, 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festménnyel szeretnék pályázni. A munka címe Idea. A képemet 2012-ben, a második félév végén kezdtem el és idén egész szeptemberben ezen dolgoztam. Mérete 140x76 cm-es. Olajfestékkel készült vászonra. A festményt egy spontán készült rajz alapján készítettem, mely azért került kiválasztásra, mert ez tükrözi leghitelesebben azt az érzést és gondolatvilágot, ami megindított. Ezt a rajzot felnagyítva átrajzoltam a vászonra is. A kisebb részleteket nem rajzoltam fel, hanem már ecsettel raktam fel a felületre, teret adva a festői formakibontásnak is. A színtelen vonalrajz nyomán, így fokozatosan született meg a színes festmény, először vékonyabb festékrétegekkel, fokozatosan, a jelentéktelenebb formáktól, motívumoktól haladva befelé a központi, jelentőségteljesebb motívumokig. Ez a munkafolyamat hasonlatos ahhoz, mint mikor egy kifestőkönyvben színezünk. A rajz és az utána készült festmény között nincs jelentős formai vagy kompozícióbeli különbség. A képi megfogalmazásban a népművészet képnyelvéből merítettem, mert lehetőséget ad arra, hogy a tisztán egyszerű képi megfogalmazás, a dekoratív szépség és a mindenki számára ismert jelképek által bárki számára befogadható legyen a festményem. Ugyanakkor megjelennek az egyetemes szimbólumrendszerben is jelenlevő motívumok. Ilyen motívum a galamb és a szív is. Az Idea című festmény tengelyes szimmetriákat mutat. A kép közepén függőlegesen végigfutó vonalon helyezkednek el a fontosabb jelképek. Ez a vonal két egyenlő részre osztja a kompozíciót. A két képrész, jobb és baloldal között egyszerre jelen van az ellentét és az összhang, egyensúly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61438">
    <w:multiLevelType w:val="hybridMultilevel"/>
    <w:lvl w:ilvl="0" w:tplc="94401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61438">
    <w:abstractNumId w:val="229614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858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