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FELÍCIA ZSINKA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Losonczy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Guardian Angels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a long term of designig sketches of various themes, I decided to paint some of my favourit compositions in larger scales too. As the painting process advanced forward, I felt myself in an abyss of bright colours and indeed, in the pure nature of folk art.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84293">
    <w:multiLevelType w:val="hybridMultilevel"/>
    <w:lvl w:ilvl="0" w:tplc="56028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84293">
    <w:abstractNumId w:val="186842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131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