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SÁMUEL VIDÁKOVICH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Valkó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ecsetvonások vonal természetüknél fogva, olyan kifejezőerővel rendelkező gesztusokként jelenhetnek meg, mint amilyeneket megszoktunk a művészettörténet által akció, vagy gesztusfestészetnek fémjelzett nonfiguratív festészetben. A képemen ezzel az ősinek mondható módon törekszem egy gazdagabb, mélyebb jelentésekkel bíró ábrázolás felé, ahol a gesztusnak az ábrázolás tárgyában ugyanolyan, ha nem fontosabb szerepe van, mint magának a látványnak, ez esetben a portré alanyának. Tekintve hogy figurális képről van szó, tehát a modell belátható keretek közé szorít, kontrollálja ezeket a gesztusokat, vagyis a gesztusfestészetben előforduló véletleneket és esetlegességeket csökkenti. Gesztusaimnak, a kalligráfiához hasonlóan megfelelő tartalmat kell képviselniük nem csak a mozdulataikban, hanem színükben és egymáshoz viszonyított helyzetükben is. Rá vagyok kényszerítve arra, hogy a modell látványának lényegét próbáljam meg értelmezni és személyes véleményt alkossak róla, hogy azt a viszonyt fejezhessem ki, ami a modell és festője között jön létre. Ez a momentum szerintem a portréfestészet lényege. Viszont ezeknek a korlátoknak köszönhetően a gesztusok önkéntelenül is átalakulnak formát és tömeget meghatározó foltokká, funkcionális felületekké is. Ha ezek, és a tisztán jelenlévő gesztusok aránya nem megfelelő, akkor fent áll a veszély, hogy a kép lélekjelenlét hiányában nem lesz más, mint egyszerű tanulmány, vagy öncélú festékfoltok, és ilyen esetben szerintem nem beszélhetünk portréfestészetről, legkevésbé művészetről. A képem tehát kifejezetten gesztusokra, és színekre épülő, ezen eszközök problematikájával is foglalkozó figurális portré ábrázolás, aminek célja, egy személyiség szubjektív művészi eszközökkel történő megjelenítése.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15465">
    <w:multiLevelType w:val="hybridMultilevel"/>
    <w:lvl w:ilvl="0" w:tplc="75129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15465">
    <w:abstractNumId w:val="73915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349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