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ZSÓFIA MAGDOLNA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Ádám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Hegyi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Vihar ellőtti csend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 Vihar előtti csend ”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Zsófia Magdolna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 Művészeti Kar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festőművész szak IV.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Ádám Zoltán adjunktus és Hegyi Csaba DLA adjunktus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Kezdetben a páromról és magamról gipszöntvényeket készítettem melyeket térbeli kompozícióban helyeztem el, később áttértem síkba ahol vegyesen alkalmazva a méhviaszt és az olajfestéket, egy éremsorozatot hoztam létre. Az említett munkák fiktív érmeket ábrázolnak, amelyen az alkotó és párja van megjelenítve. A sorozat darabjai egy régi letűnt korra utalnak, amik párhuzamot vonnak a legújabb alkotásaimmal, bár eddig még ilyen műfajú figurális művem nem volt, most ezt a kifejezési formát választottam. Kettőnk múltbeli képei után, most a jövőbeli vágyaimat kezdtem egy újabb sorozatban feltárni, ez a kép ennek a tervezett sorozatnak az első tagja.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"Az ember képének értelme a keresztény teológia szerint" című kurzus keretén belül tárgyalt kérdések közben jött létre.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Vihar előtti csend című képem, egyfajta megfestett imádság. A vásznon három figura jelenik meg, a női szereplő az alkotó, a férfi a párja és a gyerek, a vágyott jövőbeli gyermekük. Mindannyian a tájban vannak ábrázolva, cselekvés közben, melyek nem öncélúak, hanem egymásért valóak és szimbolikusak is, egyúttal kifejezve a számomra fontos értékeket.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45212">
    <w:multiLevelType w:val="hybridMultilevel"/>
    <w:lvl w:ilvl="0" w:tplc="33728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45212">
    <w:abstractNumId w:val="998452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236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