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BOGLÁRKA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Szombat vagy vasárnap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Szombat vagy vasárnap című kép egy olyan kísérletező periódus során született, ahol véletlenekből, esetlegességekből származtak technikai ötletek. Anyaghiány miatt használtam föl különböző színű, minőségű papírokat (decoupage, kollázs) a festéken kívül, amit egy-egy szín helyettesítésére találtam ki, később viszont egyre izgalmasabbnak tűnt a faktúrával való játék (pl.: grottázs). Egzakt alakzatokat hoztam létre, amiket mintákkal (pl.: a kutya szőrzete, takaró csíkjai) vagy homogén színekkel, felületekkel töltöttem ki, illesztettem össze és mint egy kirakós játékot a darabjaiból, kialakítottam belőlük a témát. Ez az öregasszony három kutyával. Egy téli hétvégén, szombaton vagy vasárnap — erre utal a cím is — hallottam a rádióban egy hírt, miszerint életét vesztette az az idős nő, akit a napokban szállítottak kórházba, mert kihűlt a teste. Lakásában nem volt fűtés, a fagyos helyiségben azért bírhatta mégis napokig a hideget, mert kutyái melegítették. A történet feldolgozásaképpen készült a kép. Fejből dolgoztam, emlékezetemre támaszkodva, ami átlép, átformálódik és a képzelet világában, néha meseszerűvé is válik. Végezetül egy rövid felsorolással szeretnék utalni néhány a munkámat megerősítő forrásra: Pablo Picasso. Vajda Lajos, az Európai Iskola művészei és közülük is: Anna Margit, Bálint Endre, Gedő Ilka, Vaszkó Erzsébet; illetve Földi Péter, Szemadám György, Péter Vladimir, Würtz Ádám.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57549">
    <w:multiLevelType w:val="hybridMultilevel"/>
    <w:lvl w:ilvl="0" w:tplc="38006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57549">
    <w:abstractNumId w:val="61357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116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