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RONALD MOTHOKGO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Istvan Losonczy Dla</w:t>
            </w:r>
          </w:p>
          <w:p w:rsidR="00DB4822" w:rsidRDefault="00DB4822" w:rsidP="00E11062">
            <w:pPr>
              <w:pStyle w:val="Konzulensek"/>
            </w:pPr>
            <w:r w:rsidRPr="00DB4822">
              <w:t> senior  lecturer,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Crater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my first picture (Mangi) I try to rethink a saman’s story and drawing. I woud like to visualize in space one part of a planar picture according to my oppinion. The second piece of the series (Disjunction) is about my dream. However this is also an unreachable vision I feel so close to my soul.Finally I painted a real landscape. A photo and an afterimage in my mind was helping me(Crater).Crown,strain,roots-this series means me these three things. The technique is oil on canvas.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93828">
    <w:multiLevelType w:val="hybridMultilevel"/>
    <w:lvl w:ilvl="0" w:tplc="63330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93828">
    <w:abstractNumId w:val="436938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5329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