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MARKÓ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Valkó László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Experience of the interior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 an inner space be desolate, sober or ont he contrary, this desolation bears the aesthetic beauty of lifelesness with deep meaning? This contradiction possessed me when I started my paintings.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 he autumn of 2011 the Department of Art moved to the Zsolnay Cultural Quarter.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 little left in use of the buildings of the porcelain factory.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maintained greatness and beauty of the abandoned porticos had caught my attention and become the core of my work.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did the first ones in smaller scales but I enlarged the canvases later to emphasize the mignt and emptiness of these spaces.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paintings are penetrated by warmness as the light shine into a relatively bright space. I applied transparent layers of painting material amd fine gradients. In other paintings I mixed gloomyness and beauty. In line with this, I worked on a dream-like interior.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it a real or an imaginary space?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Silhouettes melt into the gloom by the uncertain direction of light. I feel the fear growing in me, I feel like in a haunted castle, where scary things lurk behind each and every door. Some kind of strictness derives from this contrast.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aim is to keep on painting in this way and solve new problems coming from the nature of the theme.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19956">
    <w:multiLevelType w:val="hybridMultilevel"/>
    <w:lvl w:ilvl="0" w:tplc="59673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19956">
    <w:abstractNumId w:val="52219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821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