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Purgation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Csatornák mindenhol jelen vannak. Vezetők, médiumok, melyek eljuttatni kívánnak egy jelentést egy másik félhez vagy felekhez. Dolgozatomban az aura általi dolgokról írok mely adott esetben párhuzamot hoz a testi-lelki folyamatok között és a művészet nyelvén a kommunikációra. De mi is az aura? Miképpen működik? Fajtái közül, mint aura színek, a zöldet választottam, mert annak jelentése összekapcsolható e folyamat miértjében és kibontakozásában. E történésnek nem előzményeit vagy kezdeti szakaszait sugallja a festmény vagy a dolgozat, és nem is a végkifejlettet. Egy kiragadott periódust, mint mikor csak egy pillanatra nyitjuk ki az ablakot, melyen belül jelentési, metafizikai, és kivitelezési-festészeti összefüggések, és esetleges kérdések merülnek fel. Miképpen ezt egy „minta” egyénre manifesztáltam, részben inkább objektív szemmel vizsgáltam a kérdést, mivel hiszem, hogy ez a dolog mindenkire igaz.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50787">
    <w:multiLevelType w:val="hybridMultilevel"/>
    <w:lvl w:ilvl="0" w:tplc="54298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50787">
    <w:abstractNumId w:val="42350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532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