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Purgation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Csatornák mindenhol jelen vannak. Vezetők, médiumok, melyek eljuttatni kívánnak egy jelentést egy másik félhez vagy felekhez. Dolgozatomban egy festményen belüli misztériumról, energiamezőről írok mely adott esetben párhuzamot hoz a testi-lelki folyamatok között, és a művészet nyelvén a kommunikációra. Fajtái közül, (mint aura színek) a zöldet választottam, mert annak jelentése összekapcsolható e folyamat miértjében és kibontakozásában. E történésnek nem előzményeit vagy kezdeti szakaszait sugallja a festmény vagy a dolgozat, és nem is a végkifejlettet. Egy kiragadott periódust, mint mikor csak egy pillanatra nyitjuk ki az ablakot, melyen belül jelentési, metafizikai, és kivitelezési-festészeti összefüggések, és esetleges kérdések merülnek fel. Ezt a folyamatot egy ismeretlen „minta” egyénre manifesztáltam, mert inkább objektív szemmel vizsgáltam a kérdést, és nyitva szerettem volna hagyni mások számára a szubjektív felvetődő kérdést: a miértjét, a módját és a lehetőségeit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56281">
    <w:multiLevelType w:val="hybridMultilevel"/>
    <w:lvl w:ilvl="0" w:tplc="29584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56281">
    <w:abstractNumId w:val="43056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517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