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TOTH</w:t>
            </w:r>
          </w:p>
          <w:p w:rsidR="00C275A3" w:rsidRDefault="00A96AEC" w:rsidP="00C275A3">
            <w:pPr>
              <w:pStyle w:val="Hallgatokepzes"/>
            </w:pPr>
            <w:r>
              <w:t>painter</w:t>
            </w:r>
            <w:r>
              <w:br/>
            </w:r>
            <w:r w:rsidR="00E77B23">
              <w:t>Unified, 11.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Peter Somody</w:t>
            </w:r>
          </w:p>
          <w:p w:rsidR="00DB4822" w:rsidRDefault="00DB4822" w:rsidP="00E11062">
            <w:pPr>
              <w:pStyle w:val="Konzulensek"/>
            </w:pPr>
            <w:r w:rsidRPr="00DB4822">
              <w:t>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Purgation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Channels are everywhere. Leaders, media, which require a report sent to another party or parties. Thesis in a mystery inside painting, writing about an energy zone which may have parallels to the physical and mental processes, and the language of communication between the arts. Varieties (like aura colors) I chose the green one, because it is linked to this process, and why in the unfolding. These happenings are not history or the initial stages of the painting or the paper suggests, and not even the finish. A randomly selected period as a moment when you just opened the window within which the reporting, metaphysical, painting and construction, connections, and any issues arise. This process is an unknown "sample" self-manifested, as more objective eye on the concept, and I wanted to be left open for others to subjective questions raised: the why, and the possibilities of the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585647">
    <w:multiLevelType w:val="hybridMultilevel"/>
    <w:lvl w:ilvl="0" w:tplc="960092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585647">
    <w:abstractNumId w:val="995856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84624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