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ZSÓFIA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Somody Péter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Keretek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Számot vetve eddigi munkásságommal dolgozatom témájának egy régebbi sorozatomat választottam. Írásommal nem is annyira a két kép körüljárása, elemzése a célom, hanem inkább egy olyan viszonyítási, vagy ha úgy tetszik forduló pont kijelölése, melyhez képest én magam is könnyebben el tudok igazodni eddigi és jövőbeli tevékenységem eredményei közt.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Munkáimmal igyekszem olyan képi rendszert kialakítani, melyben a részek nem egységenként, hanem egymásra utalva, egymást magyarázva válnak érthetővé. Érdeklődésem középpontjában jelenleg az azonos tárgyi elemek ismétlődése, megsokszorozása áll. Ez a halmozás, a formák irreális és indokolatlan sokasága felveti az egyes, (illetve az egyén) értelmezhetőségének lehetőségeit az egész viszonyához képest, és elmozdít a tárgyakról való gondolkodásunk megszokott módszereitől. Ez a fajta nézőpont különösen kapóra jött nekem, hiszen akkor éppen azon dolgoztam, hogy az eddigiekkel ellentétben munkáimmal olyan képi rendszert alakítsak ki, melyben a részek nem különálló, hanem összefüggő egységekként, egymásra utalva, egymást magyarázva váljanak érthetővé. Érdekes volt megfigyelni, hogy az azonos tárgyi elemek ismétlődése milyen formai és tartalmi módosulásokat idéz elő. Míg a jelentés szintjén a tautológia gyengíti az alkotóelemeket (vagy legalábbis csak látszólag) addig a kompozíció és a térhasználat szempontjából kifejezetten erősíti őket. Ezt az ellentmondást erősítendő, hogy úgy próbáltam elrendezni ezeket az azonos formájú és tónusú kereteket a képen, hogy azok egy erőteljes és dinamikus térélményt hozva egyszerre keltsék az esetlegesség és a rendezettség élményét. Nagy lelkesedéssel és persze némi sikerélménnyel töltött el festés közben az a módszer, ahogyan csupán néhány kemény, koncentrált ecsetvonással ilyen egyszerűen kibonthatok egy látszólag bonyolultnak tűnő struktúrát. A világos keretek így szinte feloldódtak a geometrikus hálózat sűrűjében, úgy, hogy közben mégis megőrizték „felismerhetőségüket” tárgyi megjelenésüket.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feszültség ígéretes eszköznek bizonyult, amely jelenlegi munkáimra is rányomta bélyegét.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92707">
    <w:multiLevelType w:val="hybridMultilevel"/>
    <w:lvl w:ilvl="0" w:tplc="23236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92707">
    <w:abstractNumId w:val="269927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778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