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IZABEL</w:t>
            </w:r>
          </w:p>
          <w:p w:rsidR="00C275A3" w:rsidRDefault="00A96AEC" w:rsidP="00C275A3">
            <w:pPr>
              <w:pStyle w:val="Hallgatokepzes"/>
            </w:pPr>
            <w:r>
              <w:t>klasszikus hegedűművész</w:t>
            </w:r>
            <w:r>
              <w:br/>
            </w:r>
            <w:r w:rsidR="00E77B23">
              <w:t>MA,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Bánfalvi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W.A. Mozart A dúr hegedűversenyének interpretációs lehetőségei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a W. A. Mozart A-dúr hegedűversenyének interpretációs lehetőségei c. dolgozatból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Keletkezési körülmények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Áttekintem a 19 éves Mozart zeneszerzői munkásságát ebben az időszakban, megemlítve kortársai hatásait is. Olyan kérdések merültek fel, mint: mi lehet az oka, hogy 1775 áprilisától decemberig öt hegedűversenyt is komponált? Mi volt a célja a versenyművek előadásával?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II. A mű formai elemzése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tételek bemutatása következik ebben a részben. Szó esik a szonátaformáról, az első tétel hegedű által interpretált lassú bevezetéséről, a jellemző motívumokról, valamint az A-dúr hangnem jellegéről ebben a műben. Röviden bemutatásra kerül a második tétel „története” is, melyben újabb kérdés merült fel: vajon miért írt másik lassú tételt a versenyműhöz? Végül a Rondóban párhuzamokat keresünk a „törökös” jelleg előfordulásaira Mozart más műveiben.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III. Tempó és artikuláció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Megnevezésre kerül, hogy miket kell figyelembe venni az ideális tempóválasztáshoz. Górcső alá vesszük az artikuláció legfontosabb részeit, és jellemzőit a 18. századi zenei gyakorlatban.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IV. Interpretációs megközelítések, ahogy a „Nagyok” játsszák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fejezetben arra próbálok választ találni, hogy mitől hiteles, illetve meggyőző egy előadás, hogyan változott a kottakép, mik voltak a zeneszerző eredeti bejegyzései, mi az az Urtext. Néhány neves hegedűművész játékát elemezve bemutatom a hegedűverseny interpretációs lehetőségeit. Felismerhető, kik játsszák a romantika szellemében a művet, és milyen a barokk hangszereken való historikus előadás.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97815">
    <w:multiLevelType w:val="hybridMultilevel"/>
    <w:lvl w:ilvl="0" w:tplc="54766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97815">
    <w:abstractNumId w:val="92297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994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