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BERNÁTH ÉVA</w:t>
            </w:r>
          </w:p>
          <w:p w:rsidR="00C275A3" w:rsidRDefault="00A96AEC" w:rsidP="00C275A3">
            <w:pPr>
              <w:pStyle w:val="Hallgatokepzes"/>
            </w:pPr>
            <w:r>
              <w:t>Előadóművész - Klasszikus ének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Tokody Ilona</w:t>
            </w:r>
          </w:p>
          <w:p w:rsidR="00DB4822" w:rsidRDefault="00DB4822" w:rsidP="00E11062">
            <w:pPr>
              <w:pStyle w:val="Konzulensek"/>
            </w:pPr>
            <w:r w:rsidRPr="00DB4822">
              <w:t>óraadó,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Hunyadi László c. Operából Gara Mária áriája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Erkel szerepe a magyar operairodalomban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Bernáth Éva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 - Művészeti Kar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Előadóművész - Klasszikus ének szak - 3.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Tokody Ilona,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Erkel Ferenc életének rövid bemutatása.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opera műfaja a romantikában; illetve Erkel, mint a magyar nemzeti opera megteremtője.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Erkel zenei mintaképei, a műveire hatással lévő zeneszerzők és a Hunyadi László című operájának zenéje.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bel canto énekstílus, avagy szemléletmód.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Hunyadi László történetének és cselekményének bemutatása.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Gara Mária áriájának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35347">
    <w:multiLevelType w:val="hybridMultilevel"/>
    <w:lvl w:ilvl="0" w:tplc="41310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35347">
    <w:abstractNumId w:val="800353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6737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