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ÉVA BERNÁTH</w:t>
            </w:r>
          </w:p>
          <w:p w:rsidR="00C275A3" w:rsidRDefault="00A96AEC" w:rsidP="00C275A3">
            <w:pPr>
              <w:pStyle w:val="Hallgatokepzes"/>
            </w:pPr>
            <w:r>
              <w:t>Classical vocal performer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Ilona Tokody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Mária Gara's aria of the László Hunyadi opera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Erkel’s role in the Hungarian opera literature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Éva Bernáth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University of Pécs - Faculty of Music and Visual Art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 in Classical Singing – 3th year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Supervisior: Ilona Tokody, assistant professor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Short summary of the life of Ferenc Erkel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Opera in the romance, and Erkel, the creator of the Hungarian national opera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Erkel’s music models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László Hunyadi opera’s music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bel canto singing style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Story and action of László Hunyadi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Aria of Mária Gara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465772">
    <w:multiLevelType w:val="hybridMultilevel"/>
    <w:lvl w:ilvl="0" w:tplc="95231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465772">
    <w:abstractNumId w:val="244657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17310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