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BERNÁTH ÉVA</w:t>
            </w:r>
          </w:p>
          <w:p w:rsidR="00C275A3" w:rsidRDefault="00A96AEC" w:rsidP="00C275A3">
            <w:pPr>
              <w:pStyle w:val="Hallgatokepzes"/>
            </w:pPr>
            <w:r>
              <w:t>Előadóművész - Klasszikus ének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Tokody Ilona</w:t>
            </w:r>
          </w:p>
          <w:p w:rsidR="00DB4822" w:rsidRDefault="00DB4822" w:rsidP="00E11062">
            <w:pPr>
              <w:pStyle w:val="Konzulensek"/>
            </w:pPr>
            <w:r w:rsidRPr="00DB4822">
              <w:t>óraadó,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Erkel szerepe a magyar operairodalomban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Erkel szerepe a magyar operairodalomban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Bernáth Éva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- Művészeti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Előadóművész - Klasszikus ének szak - 3.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Tokody Ilona, adjunktus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Erkel Ferenc életének rövid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opera műfaja a romantikában; illetve Erkel, mint a magyar nemzeti opera megteremtője.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Erkel zenei mintaképei, a műveire hatással lévő zeneszerzők és a Hunyadi László című operájának zenéje.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bel canto énekstílus, avagy szemléletmód.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Hunyadi László történetének és cselekményének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Gara Mária áriájának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81179">
    <w:multiLevelType w:val="hybridMultilevel"/>
    <w:lvl w:ilvl="0" w:tplc="46829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81179">
    <w:abstractNumId w:val="78581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25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