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BERNÁTH</w:t>
            </w:r>
          </w:p>
          <w:p w:rsidR="00C275A3" w:rsidRDefault="00A96AEC" w:rsidP="00C275A3">
            <w:pPr>
              <w:pStyle w:val="Hallgatokepzes"/>
            </w:pPr>
            <w:r>
              <w:t>Classical vocal performer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Ilona Tokody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Mária Gara's aria of the László Hunyadi opera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Erkel’s role in the Hungarian opera literature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Éva Bernáth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University of Pécs - Faculty of Music and Visual Art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 in Classical Singing – 3th year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Supervisior: Ilona Tokody, assistant professor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Short summary of the life of Ferenc Erkel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Opera in the romance, and Erkel, the creator of the Hungarian national opera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Erkel’s music models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László Hunyadi opera’s music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bel canto singing style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Story and action of László Hunyadi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Aria of Mária Gara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59736">
    <w:multiLevelType w:val="hybridMultilevel"/>
    <w:lvl w:ilvl="0" w:tplc="78346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59736">
    <w:abstractNumId w:val="41159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541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