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LABUS</w:t>
            </w:r>
          </w:p>
          <w:p w:rsidR="00C275A3" w:rsidRDefault="00A96AEC" w:rsidP="00C275A3">
            <w:pPr>
              <w:pStyle w:val="Hallgatokepzes"/>
            </w:pPr>
            <w:r>
              <w:t>Electronic Music and Media Arts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Kovács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Margaret bridge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submitted piece is a two-channel, freely composed tape-music. It contained digital recorded sounds and computer-generated pure sine tone. In this piece I worked with sound cutting, transposing, reversing and stretching. The ambient noises are creating a musical atmosphere, which instance to the urbanisation, and at the same time onto the title of the 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that electroacoustic music composition I used concrete and textural sounds in a wide spectrum of frequency. Despite manipulation the recorded sounds hold their natural character.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54050">
    <w:multiLevelType w:val="hybridMultilevel"/>
    <w:lvl w:ilvl="0" w:tplc="15087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54050">
    <w:abstractNumId w:val="21454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404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