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LAJOS SEBESTYÉN</w:t>
            </w:r>
          </w:p>
          <w:p w:rsidR="00C275A3" w:rsidRDefault="00A96AEC" w:rsidP="00C275A3">
            <w:pPr>
              <w:pStyle w:val="Hallgatokepzes"/>
            </w:pPr>
            <w:r>
              <w:t>Elektronikus Zenei Médiaművész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Into the dense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élete során számos átváltozási folyamaton keresztülmegy. A legtöbbször kényszerűségből, de van, hogy önszántából. Gyakran ellentmondásba kerülünk önmagunkkal, mert vágyunk ugyan a megújulásra, a régről beidegződött szokásainkhoz viszont görcsösen ragaszkodunk. Részben azért, mert jó emlékek fűznek hozzájuk, részben pedig azért, mert a rendszer, amit mostanáig felépítettünk maganknak, biztonságérzetet ad. Alkotói tevékenységemet ez a kettősség határozta meg az elmúlt néhány évben. Nyolc éves koromtól huszonöt éves koromig végigjártam a klasszikus zenei képzés iskolarendszerét az alapfoktól a felsőfokig. Most zenetanárként és szerző-tanoncként egyaránt elmondhatom, hogy a jelenlegi művészetoktatás olymértékig behatárolja zenei ízlésünket és esztétikai szemléletmódunkat, hogy észre sem vesszük, mennyire elutasítóvá válunk az innovatív művészi elgondolásokkal szemben. A szerzemény, amit most bemutatok, ennek a „régi-új” dilemma-korszaknak a lezárása után született. Akkor álltam neki a kompolásnak, mikor eljutottam arra a pontra, hogy nem törődöm többet ezzel a kérdéssel. Az Into the Dense ebből a szempontból egy felszabadult állapotban létrejött műalkotás, mely születése során végig ott dolgozott bennem az a gondolat, hogy egy zene csak akkor igazán jó, ha a bemutatása előtt vagy után nem kell megmagyarázni a hallottakat. Persze nem baj, ha részletes beszámolót tartunk a kompozíciós technikákról, a tematikai koncepcióról, a formai rendezőelvről, de a zenének szöveges információ nélkül is befogadhatónak kell lennie. Ez az eszmeiség hatja át művemet.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86366">
    <w:multiLevelType w:val="hybridMultilevel"/>
    <w:lvl w:ilvl="0" w:tplc="40155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86366">
    <w:abstractNumId w:val="93786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551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