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FEGYVER DOROTTYA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Jandala Csilla</w:t>
            </w:r>
          </w:p>
          <w:p w:rsidR="00DB4822" w:rsidRDefault="00DB4822" w:rsidP="00E11062">
            <w:pPr>
              <w:pStyle w:val="Konzulensek"/>
            </w:pPr>
            <w:r w:rsidRPr="00DB4822">
              <w:t>Rektorhelyettes,Tanszékvezető főiskolai tanár,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Desztináció menedzsment tevékenység Magyarországon és külföldön. Egy határon átnyúló TDM szervezet, mint lehetőség a Fertő-tó turizmusának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 neve: Fegyver Dorottya III. évfolyam (végzés éve 2014.)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 Desztináció menedzsment tevékenység Magyarországon és külföldön. Egy határon átnyúló TDM szervezet, mint lehetőség a Fertő-tó turizmusának fejlődésére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Title: Destination management in Hungary and in other countries.A cross-border DMO as a possibility for development of tourism in Lake Fertő’s region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Konferenciára készített dolgozatom az osztrák-magyar határterület turizmusáról, illetve a határ két oldalán lévő területek együttműködési lehetőségeiről szól. Fő kérdése, hogy megvalósítható-e együttműködés a Fertő-tó térségében, ha igen kik lehetnének az együttműködő partnerek, és a határ mindkét oldalán megvan-e a megfelelő szervezeti háttér, amely a terület turisztikai menedzsmentjéért felelős.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Számos külföldi példát láthatunk, melyet érdemes tanulmányozni annak érdekében, hogy a hazánkban most kialakulóban lévő TDM rendszer a lehető leghatásosabban szolgálni tudja hazánk idegenforgalmát. Külön örvendetes tény, hogy a rendszer viszonylagos újszerűsége ellenére is vannak már határon átnyúló kezdeményezések. Kérdés,hogy hogyan lehetne ezt megvalósítani nyugati szomszédunkkal Ausztriával, akikkel történelmünk során, hol szorosabban,hol pedig kevésbé szorosan,de mindig is volt kapcsolatunk.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szekunder kutatás alapján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50033">
    <w:multiLevelType w:val="hybridMultilevel"/>
    <w:lvl w:ilvl="0" w:tplc="56390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50033">
    <w:abstractNumId w:val="19450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591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