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FAJTA RITA</w:t>
            </w:r>
          </w:p>
          <w:p w:rsidR="00C275A3" w:rsidRDefault="00A96AEC" w:rsidP="00C275A3">
            <w:pPr>
              <w:pStyle w:val="Hallgatokepzes"/>
            </w:pPr>
            <w:r>
              <w:t>jogász</w:t>
            </w:r>
            <w:r>
              <w:br/>
            </w:r>
            <w:r w:rsidR="00E77B23">
              <w:t>Osztatlan, 5. félév</w:t>
            </w:r>
          </w:p>
          <w:p w:rsidR="00C265CE" w:rsidRPr="009E5FF1" w:rsidRDefault="00E77B23" w:rsidP="00C275A3">
            <w:pPr>
              <w:pStyle w:val="Hallgatokepzes"/>
              <w:rPr>
                <w:b/>
                <w:caps/>
              </w:rPr>
            </w:pPr>
            <w:r>
              <w:t>Károli Gáspár Református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Deres Petronella</w:t>
            </w:r>
          </w:p>
          <w:p w:rsidR="00DB4822" w:rsidRDefault="00DB4822" w:rsidP="00E11062">
            <w:pPr>
              <w:pStyle w:val="Konzulensek"/>
            </w:pPr>
            <w:r w:rsidRPr="00DB4822">
              <w:t>tanszékvezető, egyetemi docens,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leszel amit nézel" - erőszak a médiában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 témájául az erőszakos bűnözés, és a média kapcsolatát választottam. Ez a téma egyre rohanó, médiaközpontú világunkban óriási aktualitással bír. Foglalkoznak vele neves tudósok, pszichológusok, érintett benne a pedagógia, a társadalomtudományok és megjelenik az irodalomban is. Felmerül a kérdés, hogy miért kap ekkora hangsúlyt manapság egy olyan kérdéskör, amely ellentmondások tömkelegét vonultatja fel. Miért érzi úgy a társadalom, hogy az erőszak és a média egymással szorosan összefügg, és elválaszthatatlan egységbe forr? Valóban van kapcsolat a média és az erőszak között? Ez mennyiben bizonyítható, és mennyiben cáfolható? Miért van az, hogy egyes tudósok szerint a médiumok romboló hatással bírnak a viselkedésre, míg mások szerint az így közvetített agresszió segít feloldódni? Képesek a médiumok úgy befolyásolni az embert, hogy az erőszakot váltson ki? Egyáltalán mi az erőszakos média? Még inkább a gyökerekhez leásva mi maga az erőszak?</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Ilyen, és ehhez hasonló kérdések merültek föl bennem, mikor nekikezdtem kutatásomnak. Aztán, egyre inkább elkezdett az is foglalkoztatni, hogy a gyermekek, a fiatalok hogyan élik meg azokat az erőszakos jeleneteket, esetenként borzalmakat, amelyeket a tv képernyőén látnak. Sajnos nem egyszer hallunk olyan történéseket, hogy kisgyerekek egy filmben látott jelenetsor miatt terrorizálják, majd végeznek társukkal, netán úgy gondolják, ők is rendelkeznek a szuperhősök erejével, majd kivetik magukat az ablakon azt feltételezvén, hogy képesek repülni. Ezek az esetek rendkívül sokkolóak, az ember szinte képtelen feldolgozni, hogy valaki képes ilyen módon, mondjuk ki, a média áldozatává válni.</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Mindezek miatt eredtem a nyomába elsőként annak, hogy mi az erőszak maga, mik a jellemzői, hogyan lesz valaki erőszakos elkövető, majd pedig később azt kezdtem vizsgálni, hogyan viszonyul egymáshoz a média és az erőszak, hogyan hat a mindennapjainkra az erőszakos média, ezt hogyan éljük meg, és miként befolyásol minket.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Végső célom az, hogy bebizonyítsam, az erőszakos média kizárása az életünkből ugyan lehetetlen, és véleményem szerint szükségtelen lépés is, hiszen egyfajta ismeretek igenis is szerezhetőek belőle, azonban kontrollálni kell azt, hogy kortól, és érettségtől függően ki, milyen mennyiségben, és hogyan kap belőle. Ha ezek a tényezők megvannak, akkor pedig úgy vélem, hogy kevésbé válhatunk a média „áldozatává”, és rálelhetünk arra az útra, amely segít eligazodni a médiumok által uralt világban.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827954">
    <w:multiLevelType w:val="hybridMultilevel"/>
    <w:lvl w:ilvl="0" w:tplc="452143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827954">
    <w:abstractNumId w:val="138279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43189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