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FAJTA</w:t>
            </w:r>
          </w:p>
          <w:p w:rsidR="00C275A3" w:rsidRDefault="00A96AEC" w:rsidP="00C275A3">
            <w:pPr>
              <w:pStyle w:val="Hallgatokepzes"/>
            </w:pPr>
            <w:r>
              <w:t>law student</w:t>
            </w:r>
            <w:r>
              <w:br/>
            </w:r>
            <w:r w:rsidR="00E77B23">
              <w:t>Unified, 5.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Petronella Deres</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"You Are What You Watch" - Violence in the Media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examine the relationship between violent crime and the media. This subject is very current in our accelerated, media-centered world. This has already been discussed by scholars, psychologists, but social scientists and literature have also dealt with it. It remains a question why such attention is given to an issue that is full of controversy. Why does society think that there is a connection between violence and media and that these two form an inseparable unit? Is there really a relationship between media and violence? How much can this be proven or disproven? Why is it that some scholars think that violent media content has a destructive effect on real life behavior while others claim that aggression broadcast in the media help relieve aggression? Can media make people display aggressive behavior? What is ‘violent media’? Or to get to the root of the problem, what is ‘violence’ at all?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It was questions like these that occupied my attention when I started my research. Then it started to interest me more and more how children and young people experience violent, occasionally horrific, scenes that they see on television. Unfortunately we often hear stories about children being terrorized and then killed because of a scene seen in a movie or thinking they have superpowers who jump out of a window believing they can fly. These events are particularly shocking: people are unable to deal with violent media content and can become the victims of the media.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All this made me the first to investigate what is ‘violence’, what are its characteristics and how people become violent offenders. Later I started to examine how the media and violence relate to each other, how violent media content influences our everyday life, how we experience it and how it affects our lives.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final aim is to prove that even though violent media content is impossible to exclude from our lives – indeed, I believe it is unnecessary to, because we can learn from them –, the nature and the amount of access to it must be controlled on the basis of age and maturity. If this happens, I think we are less likely to become the ‘victims’ of the media and we can find the way to orient ourselves in our media-dominated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41047">
    <w:multiLevelType w:val="hybridMultilevel"/>
    <w:lvl w:ilvl="0" w:tplc="12938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41047">
    <w:abstractNumId w:val="51241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648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