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ANTÓS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Dobrocsi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előzetes letartóztatás foganatosítása az alapjogok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letartóztatott jogállásának a szabadságvesztését töltő elítéltéhez való kapcsolása illetőleg arra való mutatis mutandis utalás azt a hibás berögződést szemlélteti, miszerint a letartóztatott nem más, mint speciális jogállású quasi elítélt. A jogállami szabályozási módszer hiánya, az előzetes letartóztatásban levő jogainak a jelenleginél jóval szélesebb, az ártatlanság vélelmének megfelelő rendezése fontos és sürgős jogalkotói kihívás.”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Fenti idézet Herke Csongor 2001-ben készült értekezéséből való, de aktualitását többek között újságcikkek és parlamenti viták 2012-ben is igazolják.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előzetes letartóztatás kérdéskörét azért választottam dolgozatom témájául, mert ez a büntetőeljárás egyik legproblematikusabb intézménye. Története egészen a rómaiakig nyúlik vissza, rohamosan fejlődő világunkban – gondolok itt például a modern technika vívmányaira - újabb és újabb pontosításokat igényel a jövőben is. Jelen életünk aktualitásai rendszeresen felvetnek olyan problémákat, melyek további megoldásokat igényelnek. Az emberek nagy része nem tudja, mivel jár a kényszerintézkedés foganatosítása, a szakirodalmak többsége magával az elrendeléssel foglalkozik és időtartama akár négy évig is eltarthat. További érdekessége az előzetes letartóztatás végrehajtásának, hogy a jogintézmény alapját a büntetőeljárás szabályozza, a végrehajtását az intézet jellegéből adódóan a büntetés-végrehajtás. Az alapjogok és azoknak korlátozásai pedig az alkotmányjog témaköréhez tartoznak, ebből adódóan további jogterületek is érintettek.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először a letartóztatás alapvonásait ismertetem, ezen belül a jogforrásait, a foganatosítás folyamán felmerülő jogok korlátozhatóságának csoportosítását és a korlátozás alapját. A második részben részletesen fejtem ki az egyes alapjogok érvényesülését a hatályos hazai és nemzetközi jogforrások, valamint gyakorlati megvalósulásuk alapján. A harmadik részben pedig olyan megoldásokat próbálok keresni, amelyek esetlegesen segíthetik a probléma kezelését. Tematikus javaslataim érintik a jogi környezet módosítását, az alternatívák szélesebb körű használatának lehetőségét, a jobb körülményeket biztosító előzetes házak létrehozását és az ellenőrzés módozatait. Foglalkoztam a személyzet kiemelt szerepével, a védelem hatékonyabbá tételével és a társadalmi visszailleszkedés segítésével. Kitértem továbbá a média és az oktatás fontosságára is, hiszen minden megoldással élni kell, amely elősegítheti az ártatlanság vélelmének érvényesülését.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01427">
    <w:multiLevelType w:val="hybridMultilevel"/>
    <w:lvl w:ilvl="0" w:tplc="36282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01427">
    <w:abstractNumId w:val="79101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445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