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Visszaélés kábítószerrel bűncselekmény változásai a 2012. évi C. törvényben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Visszaélés kábítószerrel bűncselekmény változásai a 2010. évi C. törvényben című dolgozatomban a jelen 1978. évi IV. törvény a Büntető Törvénykönyvről és a 2013. január 1. hatályba lépő 2012. évi C. törvény rendelkezéseit szerettem volna összehasonlítani, elemezni.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a szabályozás múltjával foglalkozom. Elsőként a kezdeti időkkel, amikor a társadalomban még nem szankcionálták a kábítószerrel kapcsolatos cselekményeket. Majd a fejezet második felében pedig a különböző egyezményeket ismertetem röviden.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második fejezetben az elkövetési magatartások részletes ismertetésével foglalkozom a bírósági határozatokon keresztül.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a harmadik fejezetben összehasonlítom a jelenleg még hatályos 1978. évi IV. törvényt a 2013 januárjától hatályban lépő törvénnyel. Mindezt úgy teszem, hogy a törvényi tényállást részenként vizsgálom meg a jövőbeni szabályozás szerkezeti felépítése alapján. Ezekhez a különböző cselekményekhez saját véleményemet hozzáfűzöm valamint rendelkezésekkel kapcsolatosan felmerült kérdéseket vizsgálom az általam Márián Hajnallal készített interjú alapján.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fejezet a Prevenciós kutatás címet viseli. Ebben a fejezetben a XVIII. kerületi Kastélydombi Általános Iskolában folytatott interjúról valamint a tanulókkal folytatott beszélgetésemről írok. A kérdések 4 csoportot képeztek. Az első a szülők és a gyermekek közti kábítószerrel kapcsolatos kommunikációra kérdeztem rá. Ezt azért tartom fontosnak, mert az elsődleges magatartási példákat az ember saját szüleitől tanulja. Továbbá lényeges, hogy ne csak az iskolában halljon a kábítószerről, hanem a szülőtől is érezze azt, hogy bizalommal van felé a szülő és ő is merje megosztani a vele történteket esetlegesen, ha már kábítószerhez nyúl merje elmondani.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kérdéskör témája, hogy mennyire volt rájuk hatással a drog prevenciós előadás, milyen következtéseket vontak le belőle. Mi az, amit esetlegesen hiányoltak, nehezen értettek meg. Harmadik rész az osztályfőnök és az osztály közötti kommunikációról szól.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kérdésben azt kérdezem használt-e már kábítószert, és ha igen milyet.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Utolsó fejezetben összegzem saját véleményemet azzal kapcsolatban, hogy valóban jó döntés-e, hogy a törvény ilyen magas büntetési tételeket rendel a különböző elkövetésekhez.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22224">
    <w:multiLevelType w:val="hybridMultilevel"/>
    <w:lvl w:ilvl="0" w:tplc="44755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22224">
    <w:abstractNumId w:val="86022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195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