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Profilalkotás hazánkban és külföldön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Profilelemzést olyan bűncselekményeknél lehet készíteni, ahol az elkövető által fizikai erőszaknak a nyomai vannak a helyszínen, vagyis az elkövető és az áldozata között kialakult valamilyen kapcsolat. Ez a módszer alkalmas emberölés, rablás, szexuális jellegű erőszakos bűncselekmények sorozatai esetén az elkövető meghatározására. Bármely profil esetén a kulcsszó a valószínűség, illetve a „találati pontosságban” rejlik. A profilelemzés olyan jellemezőket ad meg egy ismeretlen elkövetőről és cselekményről, ami alapján a nyomozás megindítható. A profilalkotással nem konkrét személyt jelöl meg, nem arra keresi a választ, hogy ki követte el a bűncselekményt, hanem milyen ember követte el. A profilalkotásban megkülönböztetünk deduktív és induktív módszert. Az induktív esetben a profilalkotást a már elkészült tanulmányok, statisztikai adatok, elemzések, bűnügyi nyilvántartások adatai képezik. A deduktív profilalkotás a pszichológia, a kriminalisztika, viktimológia, törvényszéki patológia tudományából merít. Magyarországon 1996-ban kísérleti jelleggel a nyomozást segítve létrehozták az ORFK Kriminalisztikai Azonosító Szolgálatát, ami ma is működik az ORFK Bűnügyi Főigazgatóság Elemző és Koordinációs Igazgatóságán. Az erőszakos bűncselekménynek és gyanús eltűnési ügyek felderítésében nyújtanak segítséget. A szociológiai vagy más néven specifikus profilalkotást Fülöp Gyula szociológus és Pálvölgyi Miklós programozó alkotta meg. Profil megalkotásához szükséges információ a sértett adatai, bűncselekmény körülményei, áldozat sérülései, elkövető eszközei és cselekménye indítékai, elkövető adatai. Amerikai Egyesült Államok módszere a pszichológián alapszik, ellentétben a magyar módszerrel, hiszen hazánkban a profilalkotás a szociológián, matematikán, és statisztikán alapszik. Ha hasonló sértett sérelmére, hasonló módon követnek el bűncselekményt, akkor lehet arra következtetni, hogy az elkövetők azonos körből kerültek ki. Ez a profil természetesen tartalmazza elkövető nemét, korát, magasságát, vagyoni helyzetét lakáskörülményeit, partnerkapcsolata van-e, milyen végzettségű, milyen kapcsolatban állt az áldozattal, csoportosan vagy egyedül ölt.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5529">
    <w:multiLevelType w:val="hybridMultilevel"/>
    <w:lvl w:ilvl="0" w:tplc="19101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5529">
    <w:abstractNumId w:val="79575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86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