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TISZAI CSILLA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Magyar termékes ügyek a GVH gyakorlatában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Gazdasági Versenyhivatal joggyakorlatát vizsgáltam a magyar termékes ügyek kapcsán. Célom, hogy felhívjam a figyelmet erre a problémakörre, hisz ahogy a gyakorlati is mutatja nem egy esetben kellett a Versenytanácsnak vizsgálódnia a magyar jelzővel való visszaélések tekintetében.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visszaélések, egy összetett kérdéskört vetnek fel, mivel nem csak a fogyasztók megtévesztését jelentik, hanem a magyar termékeknek és a magyar termelőknek az egzisztenciáját is csorbítják, éppen ezért az elmúlt években két rendelettervezet is született, melyek elfogadásra kerültek a magyar termékek és a hungarikumok védelméről.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szemléltetésére, néhány kutatás eredményeit felvázolva, bemutatom a magyar termékekkel kapcsolatos marketingnek a jelentőségét, valamint a fogyasztók vásárlási szokásait, hisz a statisztikák alapján az elmúlt néhány évben megnőtt a kereslet a hazai termékek irányába, amit a kereskedők sem hagytak figyelmen kívül.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Értekezésemben mielőtt kitérnék magukra a konkrét esetekre, melyekben a GVH-nak el kellett járnia, sorra veszem azokat az ügyeket, melyeket kvázi előzményeknek tekinthetünk, mert bizonyos elemeikben hasonlóságot mutatnak. Ezek alapján végigkövethető, hogyan is kristályosodott ki annak az eljárásnak a menete, melyet a GVH már a magyar termékes ügyekben alkalmazott.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értekezés megszületéséig 4 olyan eset volt, melyben a Versenytanácsnak el kellett járnia. Ezek a következők nagyáruházak ellen indultak: CBA, Aldi, Spaar, Auchan.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Mindegyik esetben a Versenytanács és a perbe vont által is megfogalmazásra került, hogy mit is kell érteni magyar termék alatt, melyekről még összességében sem mondható el, hogy annyira szigorú kritériumokat támasztottak volna, mint maga a magyar termék rendelet.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rendelet egy új kihívás elé állította a GVH-t, mivel olyan ellentmondó szabályozásokat tartalmaz, melyek nincsenek összhangban az Fttv. rendelkezéseivel. A legnagyobb problémát az jelenti, hogy tartalmaz egy 1 éves türelmi időt a magyar termék jelző alkalmazására. Ez alapján a jelzőket továbbra is alkalmazhatják a forgalmazók a termékek csomagolásán 2013. szeptemberéig, annak ellenére, hogy nem felelnek meg a rendelet által megfogalmazott magyar termék kritériumainak. Mindezek alapján, abba az ellentmondásba ütközünk, hogy míg az Fttv. tiltja a fogyasztók megtévesztését, addig a rendelet engedélyt ad a megtévesztő, magával a tartalommal ellentmondó magyar termék jelző használatára az átmeneti időszak idejére.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2526">
    <w:multiLevelType w:val="hybridMultilevel"/>
    <w:lvl w:ilvl="0" w:tplc="6256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2526">
    <w:abstractNumId w:val="58622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238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