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VOLENTICS NOÉMI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Kiskorúak médiajogi védelme Magyarországon és az Európai Unióban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KISKORÚAK MÉDIAJOGI VÉDELME MAGYARORSZÁGON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AZ EURÓPAI UNIÓBAN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médiában folyamatos aktualitást élvező kiskorúak védelmének kérdését kutattam hazánk mellett az Európai Unióban. Országhatárt átívelve vizsgáltam, hogy ki/kik nevezhetők meg a feladat letéteményeseiként.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témában olyan kérdésekre kerestem a választ, mint például: miért az ún. minimumszabályozás mellett döntött az Európai Unió, vagy az újnak tekinthető magyar szabályozásban mennyiben indokolt a hatos piktogram megjelenése. A pályamunkában ugyan a jogi szempontok domináltak, de a teljesség érdekében mind a szociológiai, mind a történelmi vetületeket ismertettem.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középpontjában a hatályos magyar és európai uniós rendszer elemezése helyezkedik el, amelyet különböző perspektívákból vizsgáltam. Ezt követően egy szervezet létrehozására tettem javaslatot, amely feladata egy még hatékonyabb protekciós szint elérése.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záró gondolatként a dolgozat rávilágít arra, hogy a kiskorúak médiajogi védelme kiemelt társadalmi érdeknek minősül, amely végett az ehhez fűződő feladatok ellátása az állam mellett számos más szereplő kötelezettségeként realizálódik.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82687">
    <w:multiLevelType w:val="hybridMultilevel"/>
    <w:lvl w:ilvl="0" w:tplc="83841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82687">
    <w:abstractNumId w:val="81382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721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