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MERCÉDESZ KONTA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Kun</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role of prevention and the insurance principle in the field of labour law liability, with special respect to the aspects of liability insurance</w:t>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the role of prevention and the insurance principle in the field of labour law liability, with special respect to the aspects of liability insurance.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Due to the complexity of the theme I have done research - in particular - in the field of labour law, additionally, I examined occupational health and safety-, social security- and civil law. I aimed to show the practicalities of this topic based on theoretical grounds. In my analysis, national regulation plays the main role within international perspective.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Regarding the structure of the thesis I examined work accidents as the top form of damages, after that I analyzed the idea of prevention which dominates the whole essay. Following that I examined occupational health and safety as an institutionalized prevention, including the role of the European Union and an earlier important national aspect of it: the National OSH Program. After that I drafted the structure of liability for damages of labour law, which is basically the horizontal base of the whole thesis – as prevention, occupational health and safety and insurance gain importance the most in case liability of labour law can be established. After clarifying the issues of liability, various insurance institutions (public and private) will be presented - emphasizing their preventive role. At last but not least, the relatively new concept of corporate social responsibility is mentioned at the end of the thesis. The CSR also promotes the prevention of occupational accidents and the developing of safe workplaces.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main objective is to present and clarify the correlations among the related branches of law throughout from the aspect of prevention and proactivity.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Though labour law is an independent branch of law, it can not be handled separately from civil law, as the two branches are related to each other at several points. This can easily be perceptible within the system of new Labour Code. Because of this, it might be reasonable to search for solutions in civil law regarding issues arising in the field of labor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thesis I try to point out how the insurance – as a classical civil law-institution – could help and promote the idea of prevention, especially for the employers.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62240">
    <w:multiLevelType w:val="hybridMultilevel"/>
    <w:lvl w:ilvl="0" w:tplc="79700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62240">
    <w:abstractNumId w:val="76262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454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