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KONTA ÉVA MERCÉDESZ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Kun Attila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prevenció és a biztosítási elv szerepe a munkajogi felelősség rendszerében - különös tekintettel a felelősségbiztosításra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prevenció és a biztosítási elv szerepe a munkajogi felelősség rendszerében, különös tekintettel a felelősségbiztosítás szempontjaira. Kutatásom során elsősorban a munkajogra helyeztem a hangsúlyt, de a téma természetszerű komplexitásából adódóan a munkavédelmi jog, a társadalombiztosítási jog és a polgári jog területén is vizsgálódtam. Mindvégig törekedtem arra, hogy munkámat elméleti alapokon felépítve említésre kerüljenek gyakorlati megfontolások is. A főszerepet a hazai szabályozás kapta, nemzetközi kitekintésekkel, összefüggésekkel.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Szerkezetét tekintve a dolgozatban először a munkabaleset – mint az egyik leggyakoribb károsodási forma – kerül bemutatásra, majd a megelőzést szolgáló prevenció gondolata kerül felvetésre (amely az egész dolgozatot áthatja, dominálja). Ezután a munkavédelem, mint intézményesített prevenció kerül bemutatásra, ezen belül az Európai Unió szerepe is, és egy fontos korábbi elvi előrelépés hazai vonatkozásban: a Munkavédelem Országos Programja. Majd a munkajogi kártérítési rendszert vázolom, ami tulajdonképpen az egész dolgozat horizontális alapja, hiszen a prevenció, a munkavédelem és a biztosítás azokban az esetekben nyer igazán jelentőséget, amikor a munkajogi felelősség kérdése felmerül. A felelősségi kérdések tisztázása után a kapcsolódó különböző biztosítási intézmények bemutatása következik (pl. társadalombiztosítás és magánbiztosítás), hangsúlyozva ezek preventív szerepét. Végül egy viszonylag új koncepció, a vállalatok társadalmi felelősségvállalása (CSR) kerül említésre, amely többek között szintén a munkahelyi balesetek megelőzését, valamint az egészséges és biztonságos munkahelyek kialakítását kívánja elősegíteni.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 célom a releváns, vázolt jogterületek közötti összefüggések elemző jellegű feltárása, mindvégig a prevenció és a proaktivitás szempontjait tartva szem előtt.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munkajog ugyan önálló jogág, mégsem lehet a polgári jogtól teljesen elszakítottan kezelni, a két terület számos ponton kapcsolódik egymáshoz, ami az új munka törvénykönyvének rendszerében fokozottan megfigyelhető. Ennek okán ésszerű lehet a munkajogban felmerülő egyes problémákra polgári jogi megoldásokat (is) keresni. Dolgozatomban arra próbálok rámutatni, hogy miként segítheti, ösztönözheti a biztosítás (elsősorban a felelősségbiztosítás) – mint polgári jogi intézmény – a munkaviszony alanyainak (különösen a munkáltatóknak) preventív szemléletét, emellett a már kialakult károk megtérítésére miként nyújthat megoldást.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30957">
    <w:multiLevelType w:val="hybridMultilevel"/>
    <w:lvl w:ilvl="0" w:tplc="13767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30957">
    <w:abstractNumId w:val="164309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7981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