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MERCÉDESZ KONTA</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Kun</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prevention and the insurance principle in the field of labour law liability, with special respect to the aspects of liability insurance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is the role of prevention and the insurance principle in the field of labour law liability, with special respect to the aspects of liability insurance.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Due to the complexity of the theme I have done research - in particular - in the field of labour law, additionally, I examined occupational health and safety-, social security- and civil law. I aimed to show the practicalities of this topic based on theoretical grounds. In my analysis, national regulation plays the main role within international perspective.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Regarding the structure of the thesis I examined work accidents as the top form of damages, after that I analyzed the idea of prevention which dominates the whole essay. Following that I examined occupational health and safety as an institutionalized prevention, including the role of the European Union and an earlier important national aspect of it: the National OSH Program. After that I drafted the structure of liability for damages of labour law, which is basically the horizontal base of the whole thesis – as prevention, occupational health and safety and insurance gain importance the most in case liability of labour law can be established. After clarifying the issues of liability, various insurance institutions (public and private) will be presented - emphasizing their preventive role. At last but not least, the relatively new concept of corporate social responsibility is mentioned at the end of the thesis. The CSR also promotes the prevention of occupational accidents and the developing of safe workplaces.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main objective is to present and clarify the correlations among the related branches of law throughout from the aspect of prevention and proactivity.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Though labour law is an independent branch of law, it can not be handled separately from civil law, as the two branches are related to each other at several points. This can easily be perceptible within the system of new Labour Code. Because of this, it might be reasonable to search for solutions in civil law regarding issues arising in the field of labor law.</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thesis I try to point out how the insurance – as a classical civil law-institution – could help and promote the idea of prevention, especially for the employers.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50750">
    <w:multiLevelType w:val="hybridMultilevel"/>
    <w:lvl w:ilvl="0" w:tplc="15225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50750">
    <w:abstractNumId w:val="900507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737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