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LEHOCZKI EMESE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Kun Attila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Fiatalok munkavállalásának foglalkoztatáspolitikai, oktatásügyi, munkajogi vonatkozásai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világválság kitörése után a fiatalkori munkanélküliségi ráta megsokszorozódott, fiatalok veszítették el munkahelyeiket, illetve a munkaerőpiac beszűkülésének következtében rengeteg pályakezdő nem talál munkát a gyakorlati tapasztalatok hiánya miatt. Ez egy igazán aktuális probléma, melynek megoldására mind nemzetközi, mind pedig nemzeti szinten születnek javaslatok, különböző törekvések. A dolgozatom célja ezen javaslatok, cselekvési tervek főbb irányainak bemutatása, illetve hatékonyságuk vizsgálata. Az ifjúsági munkanélküliség, mint kezelendő probléma komplexitása, multidiszciplináris jellege megköveteli, hogy a munkajogi szabályozás mellett az egyéb területeken történt változásokat, törekvési irányokat is bemutassam.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dolgozatot szerkezetileg négy nagy részre lehet osztani. Elsőként egy nemzetközi áttekintés keretében tárgyalom, hogy napjainkban általában milyen nemzetközi trendek jellemzőek az ifjúsági munkanélküliség alakulására tekintettel, illetve hogy a fiatalkori munkanélküliség valójában globális probléma. Továbbá ebben a részben vizsgálom, a nemzetközi szervezetek milyen javaslatokkal kívánják orvosolni a fiatalok negatív munkaerő-piaci helyzetét. A következő két nagyobb egység a foglalkoztatáspolitika és az oktatásügy területét öleli fel, melyet az aktuálpolitikai intézkedések tárgyalása jellemez. A dolgozat utolsó, központi részében arra a kérdésre keresem a választ, hogy a munkajogi szabályozás lehet-e eszköz a fiatalkori munkanélküliség csökkentésében. Az új Munka Törvénykönyvébe bekerült több új atipikus munkavégzési forma (például munkavégzés behívás alapján, munkakörmegosztás, több munkáltató által létesített munkaviszony), melyek rugalmassága elősegítheti akár a fiatalok munkavállalását is. A munkaerő-kölcsönzés és az iskolaszövetkezeti foglalkoztatás igen sok kérdést hagy nyitva, így például problematikus az iskolaszövetkezeti foglalkoztatás konstrukciójának az EU-s szabályozással való konformitásának kérdése, illetve az iskolaszövetkezeti munkavégzés közteher-kedvezményben történő részesítése.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a következtetésre jutottam, hogy a munkajog önmagában minden bizonnyal nem elégséges eszköz a fiatalok munkavállalási problémáinak megoldására, számos szakpolitika (például oktatásügy, foglalkoztatáspolitika) koordinált együttműködésére lenne szükség, valamint jogon kívüli ösztönzőket (például pénzbeli, szemléletbeli) is igényelne a fiatalok munkaerő-piaci helyzetének javítása.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43051">
    <w:multiLevelType w:val="hybridMultilevel"/>
    <w:lvl w:ilvl="0" w:tplc="76908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43051">
    <w:abstractNumId w:val="412430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422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