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CSEVÁR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Rixer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történeti alkotmány vívmányainak időszerűsége az Alaptörvény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alkotmányozó jogalkotó mindig a lehető legjobbra törekszik annak érdekében, hogy újat alkosson. A jogalkotónak az új Alaptörvénybe foglalt R. cikk (3) bekezdésével az volt a célja, hogy Magyarország alkotmányos alapkartájában rögzítetten lehetővé váljon a jogértelmezés előbbre vitele egy új, modern európai jogi módszerrel, mely egyúttal európai jogi hagyományainkat is közvetlenül felhasználja.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jogtudós és gyakorló jogász is úgy vélekedik, hogy az Alaptörvény R. cikk (3) bekezdésében foglaltak esetleg egy visszalépést jelenthetnek a jogfolytonosság és jogbiztonság területén. Valóban igen új és szokatlan egy ország kartális alkotmányába beemelni a történeti alkotmány vívmányaira történő hivatkozást. E fogalom alatt nem az egész történeti alkotmányt értjük, hanem csak a vívmányokat. A vívmány kifejezés pedig egyfajta szűrőt állít fel a történeti alkotmány vonatkozásában. Ez egy olyan szűrő, amely biztosítja, hogy csak a jó, pozitív, előre vivő/haladó és a demokratikus mai követelményeknek legalább elemi szintű jogintézmények jelenhessenek meg jogrendszerünk „elő” eszközeiként.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 R.) cikk (3) bekezdése megosztja a jogtudósok elképzeléseit mind az értelmezést, mind a jövőbeni gyakorlati alkalmazás létjogosultságát, illetve mikéntjét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Oka lehet ennek az, hogy a jogalkotó még példálózva sem határozta meg a körvonalakat, nem fogalmazta meg a vívmányok körét, terjedelmét. Egyelőre nem lehet látni pontosan, hogy hogyan alakul majd az értelmezés a jövőt illetően a gyakorlatban, melyek lehetnek majd a hátrányok, előnyök. Az Alkotmánybíróság által kialakított gyakorlat, a meghozott határozatok sokasága után alakulhat ki egy viszonylagosan körbehatárolt meghatározása, tartalma a vívmányok körének (33/2012. AB határozat). Emellett a bíróságok jogalkalmazói tevékenységében is megjelenhet a vívmányokra támaszkodás és azok ily módon is megtelhetnek tartalommal.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jogalkotó által bevezetett eddigi jogalkotástól idegen nagy jelentőségű, merőben szokatlan és idegen jogintézményt, mint „történeti alkotmány vívmányai”-t, érdemes a jogalkalmazás körében kisegítő jelleggel alkalmazni, tartalommal megtölteni és kialakítani a gyakorlatban, hogy mely intézményt, normát és szokást érthetünk ezalatt, amely vívmányi mivolta által segítheti a jogalkalmazást. A mai jogrendszerünkbe beemelhető vívmányok előbbre vihetik, modernizálhatják, így magasabb színvonalra emelhetik a jogalkalmazást. A lehetőség adott, a jogalkalmazónak csak élnie kell vele.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84886">
    <w:multiLevelType w:val="hybridMultilevel"/>
    <w:lvl w:ilvl="0" w:tplc="54668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84886">
    <w:abstractNumId w:val="37884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79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