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SZAKÁCS VERONIKA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Rixer Ádám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Jog és Szépirodalom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jog és szépirodalom közötti lehetséges kapcsolódási pontokat, összefonódásokat igyekeztem bemutatni az írásbeliség születésétől napjainkig. Olyan szépirodalmi műveket gyűjtöttem csokorba, melyek vagy jogász szerzők alkotásai, vagy a bennük jelen levő jogi tematika révén kapcsolódnak a kutatásom tárgyához, valamint olyan regényeket, színpadi műveket, melyekben jelen van a jogvégzett emberek önreflexiója, vagy a korabeli társadalom jogvégzettekről alkotott képe. Külön fejezetet szenteltem a XIX. században, valamint a XX. század első felében jellemző negatív jogászábrázolásnak.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történelmi fejlődési ív bemutatása után olyan kortárs irodalmi műveket dolgoztam fel, melyekből megismerhető a kor jogrendszere, egyes jogintézmények, lehetséges jogi pályák, valamint a jogászság mindennapjai, vívódásai. Emellett rövid kitekintéssel éltem a szórakoztató irodalom felé, mely manapság sokkal inkább része az olvasóközönség mindennapjainak.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központi kérdésére - hogy van-e helye az irodalomnak a jogban, a jogi oktatásban - irodalmi művekre épülő oktatási segédanyagok, tanulmánykötetek, interaktív iratmintatár felsorolásával és rövid elemzésével, valamint a téma neves kutatóinak véleményét idézve igyekeztem igennel válaszolni.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röviden bemutattam azokat az irodalmi műfajokat, melyek kapcsolatba kerültek, kerülhetnek a joggal.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900929">
    <w:multiLevelType w:val="hybridMultilevel"/>
    <w:lvl w:ilvl="0" w:tplc="92806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900929">
    <w:abstractNumId w:val="819009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2188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